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92" w:rsidRDefault="00C30092" w:rsidP="00C300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 к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092" w:rsidRDefault="00C30092" w:rsidP="00C300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программе естественнонаучной деятельности «Мир, в котором я живу»»</w:t>
      </w:r>
    </w:p>
    <w:p w:rsidR="00C30092" w:rsidRDefault="00C30092"/>
    <w:p w:rsidR="00C30092" w:rsidRPr="005B6293" w:rsidRDefault="00C30092" w:rsidP="005B6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B6293" w:rsidRPr="005B6293">
        <w:rPr>
          <w:rFonts w:ascii="Times New Roman" w:hAnsi="Times New Roman" w:cs="Times New Roman"/>
          <w:b/>
          <w:sz w:val="28"/>
          <w:szCs w:val="28"/>
        </w:rPr>
        <w:t>Кроссворд по теме «Природа»</w:t>
      </w:r>
    </w:p>
    <w:tbl>
      <w:tblPr>
        <w:tblW w:w="0" w:type="auto"/>
        <w:tblInd w:w="627" w:type="dxa"/>
        <w:tblLayout w:type="fixed"/>
        <w:tblLook w:val="0000"/>
      </w:tblPr>
      <w:tblGrid>
        <w:gridCol w:w="654"/>
        <w:gridCol w:w="654"/>
        <w:gridCol w:w="574"/>
        <w:gridCol w:w="692"/>
        <w:gridCol w:w="593"/>
        <w:gridCol w:w="709"/>
        <w:gridCol w:w="431"/>
        <w:gridCol w:w="611"/>
        <w:gridCol w:w="164"/>
        <w:gridCol w:w="513"/>
        <w:gridCol w:w="567"/>
        <w:gridCol w:w="284"/>
        <w:gridCol w:w="141"/>
        <w:gridCol w:w="562"/>
        <w:gridCol w:w="1130"/>
        <w:gridCol w:w="466"/>
      </w:tblGrid>
      <w:tr w:rsidR="005B6293" w:rsidTr="00BC63FA">
        <w:tc>
          <w:tcPr>
            <w:tcW w:w="3167" w:type="dxa"/>
            <w:gridSpan w:val="5"/>
            <w:shd w:val="clear" w:color="auto" w:fill="auto"/>
          </w:tcPr>
          <w:p w:rsidR="005B6293" w:rsidRDefault="005B6293" w:rsidP="00BC63FA">
            <w:pPr>
              <w:pStyle w:val="a4"/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7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2684" w:type="dxa"/>
            <w:gridSpan w:val="5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466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</w:tr>
      <w:tr w:rsidR="005B6293" w:rsidTr="00BC63FA">
        <w:tc>
          <w:tcPr>
            <w:tcW w:w="1882" w:type="dxa"/>
            <w:gridSpan w:val="3"/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77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2684" w:type="dxa"/>
            <w:gridSpan w:val="5"/>
            <w:vMerge/>
            <w:tcBorders>
              <w:top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4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</w:tr>
      <w:tr w:rsidR="005B6293" w:rsidTr="00BC63FA">
        <w:tc>
          <w:tcPr>
            <w:tcW w:w="2574" w:type="dxa"/>
            <w:gridSpan w:val="4"/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70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dxa"/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4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</w:tr>
      <w:tr w:rsidR="005B6293" w:rsidTr="00BC63FA">
        <w:tc>
          <w:tcPr>
            <w:tcW w:w="188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1692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4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</w:tr>
      <w:tr w:rsidR="005B6293" w:rsidTr="00BC63F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11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2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466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</w:tr>
      <w:tr w:rsidR="005B6293" w:rsidTr="00BC63FA">
        <w:tc>
          <w:tcPr>
            <w:tcW w:w="3167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169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466" w:type="dxa"/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</w:tr>
      <w:tr w:rsidR="005B6293" w:rsidTr="00BC63FA">
        <w:tblPrEx>
          <w:tblCellMar>
            <w:left w:w="0" w:type="dxa"/>
            <w:right w:w="0" w:type="dxa"/>
          </w:tblCellMar>
        </w:tblPrEx>
        <w:tc>
          <w:tcPr>
            <w:tcW w:w="2574" w:type="dxa"/>
            <w:gridSpan w:val="4"/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2158" w:type="dxa"/>
            <w:gridSpan w:val="3"/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</w:tr>
      <w:tr w:rsidR="005B6293" w:rsidTr="00BC63FA">
        <w:tblPrEx>
          <w:tblCellMar>
            <w:left w:w="0" w:type="dxa"/>
            <w:right w:w="0" w:type="dxa"/>
          </w:tblCellMar>
        </w:tblPrEx>
        <w:tc>
          <w:tcPr>
            <w:tcW w:w="654" w:type="dxa"/>
            <w:shd w:val="clear" w:color="auto" w:fill="auto"/>
          </w:tcPr>
          <w:p w:rsidR="005B6293" w:rsidRDefault="005B6293" w:rsidP="00BC63FA">
            <w:pPr>
              <w:pStyle w:val="a3"/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63" w:type="dxa"/>
            <w:gridSpan w:val="7"/>
            <w:shd w:val="clear" w:color="auto" w:fill="auto"/>
          </w:tcPr>
          <w:p w:rsidR="005B6293" w:rsidRDefault="005B6293" w:rsidP="00BC63FA">
            <w:pPr>
              <w:snapToGrid w:val="0"/>
              <w:spacing w:before="57" w:after="57" w:line="200" w:lineRule="atLeast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</w:tr>
    </w:tbl>
    <w:p w:rsidR="005B6293" w:rsidRDefault="005B6293">
      <w:pPr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 xml:space="preserve">Все ответы записываются по горизонтали: </w:t>
      </w:r>
    </w:p>
    <w:p w:rsidR="005B6293" w:rsidRPr="005B6293" w:rsidRDefault="005B6293" w:rsidP="005B6293">
      <w:pPr>
        <w:pStyle w:val="a5"/>
        <w:numPr>
          <w:ilvl w:val="0"/>
          <w:numId w:val="1"/>
        </w:numPr>
        <w:spacing w:before="57" w:after="57" w:line="200" w:lineRule="atLeast"/>
        <w:ind w:left="57" w:right="57" w:firstLine="57"/>
        <w:jc w:val="both"/>
        <w:rPr>
          <w:b/>
          <w:sz w:val="28"/>
          <w:szCs w:val="28"/>
        </w:rPr>
      </w:pPr>
      <w:r w:rsidRPr="005B6293">
        <w:rPr>
          <w:sz w:val="28"/>
          <w:szCs w:val="28"/>
        </w:rPr>
        <w:t xml:space="preserve">Живет без тела, говорит без языка. Никто его не видит, а всякий слышит </w:t>
      </w:r>
      <w:r w:rsidRPr="005B6293">
        <w:rPr>
          <w:b/>
          <w:sz w:val="28"/>
          <w:szCs w:val="28"/>
        </w:rPr>
        <w:t>(ЭХО).</w:t>
      </w:r>
    </w:p>
    <w:p w:rsidR="005B6293" w:rsidRPr="005B6293" w:rsidRDefault="005B6293" w:rsidP="005B6293">
      <w:pPr>
        <w:pStyle w:val="a5"/>
        <w:numPr>
          <w:ilvl w:val="0"/>
          <w:numId w:val="1"/>
        </w:numPr>
        <w:spacing w:before="57" w:after="57" w:line="200" w:lineRule="atLeast"/>
        <w:ind w:left="57" w:right="57" w:firstLine="57"/>
        <w:jc w:val="both"/>
        <w:rPr>
          <w:sz w:val="28"/>
          <w:szCs w:val="28"/>
        </w:rPr>
      </w:pPr>
      <w:r w:rsidRPr="005B6293">
        <w:rPr>
          <w:sz w:val="28"/>
          <w:szCs w:val="28"/>
        </w:rPr>
        <w:t xml:space="preserve"> Чуть дрожит на ветерке лента на просторе. Узкий кончик в роднике, а широкий - в море </w:t>
      </w:r>
      <w:r w:rsidRPr="005B6293">
        <w:rPr>
          <w:b/>
          <w:sz w:val="28"/>
          <w:szCs w:val="28"/>
        </w:rPr>
        <w:t>(РЕКА).</w:t>
      </w:r>
      <w:r w:rsidRPr="005B6293">
        <w:rPr>
          <w:sz w:val="28"/>
          <w:szCs w:val="28"/>
        </w:rPr>
        <w:t xml:space="preserve"> </w:t>
      </w:r>
    </w:p>
    <w:p w:rsidR="005B6293" w:rsidRPr="005B6293" w:rsidRDefault="005B6293" w:rsidP="005B6293">
      <w:pPr>
        <w:pStyle w:val="a5"/>
        <w:numPr>
          <w:ilvl w:val="0"/>
          <w:numId w:val="1"/>
        </w:numPr>
        <w:spacing w:before="57" w:after="57" w:line="200" w:lineRule="atLeast"/>
        <w:ind w:left="57" w:right="57" w:firstLine="57"/>
        <w:jc w:val="both"/>
        <w:rPr>
          <w:b/>
          <w:sz w:val="28"/>
          <w:szCs w:val="28"/>
        </w:rPr>
      </w:pPr>
      <w:r w:rsidRPr="005B6293">
        <w:rPr>
          <w:sz w:val="28"/>
          <w:szCs w:val="28"/>
        </w:rPr>
        <w:t xml:space="preserve">Все обходят это место: здесь земля, как будто тесто; здесь осока, кочки, мхи нет опоры для ноги </w:t>
      </w:r>
      <w:r w:rsidRPr="005B6293">
        <w:rPr>
          <w:b/>
          <w:sz w:val="28"/>
          <w:szCs w:val="28"/>
        </w:rPr>
        <w:t>(БОЛОТО).</w:t>
      </w:r>
    </w:p>
    <w:p w:rsidR="005B6293" w:rsidRPr="005B6293" w:rsidRDefault="005B6293" w:rsidP="005B6293">
      <w:pPr>
        <w:pStyle w:val="a5"/>
        <w:numPr>
          <w:ilvl w:val="0"/>
          <w:numId w:val="1"/>
        </w:numPr>
        <w:spacing w:before="57" w:after="57" w:line="200" w:lineRule="atLeast"/>
        <w:ind w:left="57" w:right="57" w:firstLine="57"/>
        <w:jc w:val="both"/>
        <w:rPr>
          <w:b/>
          <w:sz w:val="28"/>
          <w:szCs w:val="28"/>
        </w:rPr>
      </w:pPr>
      <w:r w:rsidRPr="005B6293">
        <w:rPr>
          <w:sz w:val="28"/>
          <w:szCs w:val="28"/>
        </w:rPr>
        <w:t>Из окна в окно золотое веретено</w:t>
      </w:r>
      <w:r w:rsidRPr="005B6293">
        <w:rPr>
          <w:b/>
          <w:sz w:val="28"/>
          <w:szCs w:val="28"/>
        </w:rPr>
        <w:t xml:space="preserve"> (СОЛНЦЕ).</w:t>
      </w:r>
    </w:p>
    <w:p w:rsidR="005B6293" w:rsidRPr="005B6293" w:rsidRDefault="005B6293" w:rsidP="005B6293">
      <w:pPr>
        <w:pStyle w:val="a5"/>
        <w:numPr>
          <w:ilvl w:val="0"/>
          <w:numId w:val="1"/>
        </w:numPr>
        <w:spacing w:before="57" w:after="57" w:line="200" w:lineRule="atLeast"/>
        <w:ind w:left="57" w:right="57" w:firstLine="57"/>
        <w:jc w:val="both"/>
        <w:rPr>
          <w:b/>
          <w:sz w:val="28"/>
          <w:szCs w:val="28"/>
        </w:rPr>
      </w:pPr>
      <w:r w:rsidRPr="005B6293">
        <w:rPr>
          <w:sz w:val="28"/>
          <w:szCs w:val="28"/>
        </w:rPr>
        <w:t xml:space="preserve">Весной одевается, зимой раздевается </w:t>
      </w:r>
      <w:r w:rsidRPr="005B6293">
        <w:rPr>
          <w:b/>
          <w:sz w:val="28"/>
          <w:szCs w:val="28"/>
        </w:rPr>
        <w:t>(ДЕРЕВО).</w:t>
      </w:r>
    </w:p>
    <w:p w:rsidR="005B6293" w:rsidRPr="005B6293" w:rsidRDefault="005B6293" w:rsidP="005B6293">
      <w:pPr>
        <w:pStyle w:val="a5"/>
        <w:numPr>
          <w:ilvl w:val="0"/>
          <w:numId w:val="1"/>
        </w:numPr>
        <w:spacing w:before="57" w:after="57" w:line="200" w:lineRule="atLeast"/>
        <w:ind w:left="57" w:right="57" w:firstLine="57"/>
        <w:jc w:val="both"/>
        <w:rPr>
          <w:b/>
          <w:sz w:val="28"/>
          <w:szCs w:val="28"/>
        </w:rPr>
      </w:pPr>
      <w:r w:rsidRPr="005B6293">
        <w:rPr>
          <w:sz w:val="28"/>
          <w:szCs w:val="28"/>
        </w:rPr>
        <w:t xml:space="preserve">Без рук, без </w:t>
      </w:r>
      <w:proofErr w:type="spellStart"/>
      <w:r w:rsidRPr="005B6293">
        <w:rPr>
          <w:sz w:val="28"/>
          <w:szCs w:val="28"/>
        </w:rPr>
        <w:t>топорёнка</w:t>
      </w:r>
      <w:proofErr w:type="spellEnd"/>
      <w:r w:rsidRPr="005B6293">
        <w:rPr>
          <w:sz w:val="28"/>
          <w:szCs w:val="28"/>
        </w:rPr>
        <w:t xml:space="preserve"> – построена избенка </w:t>
      </w:r>
      <w:r w:rsidRPr="005B6293">
        <w:rPr>
          <w:b/>
          <w:sz w:val="28"/>
          <w:szCs w:val="28"/>
        </w:rPr>
        <w:t>(ГНЕЗДО).</w:t>
      </w:r>
    </w:p>
    <w:p w:rsidR="005B6293" w:rsidRPr="005B6293" w:rsidRDefault="005B6293" w:rsidP="005B6293">
      <w:pPr>
        <w:pStyle w:val="a5"/>
        <w:numPr>
          <w:ilvl w:val="0"/>
          <w:numId w:val="1"/>
        </w:numPr>
        <w:spacing w:before="57" w:after="57" w:line="200" w:lineRule="atLeast"/>
        <w:ind w:left="57" w:right="57" w:firstLine="57"/>
        <w:jc w:val="both"/>
        <w:rPr>
          <w:b/>
          <w:sz w:val="28"/>
          <w:szCs w:val="28"/>
        </w:rPr>
      </w:pPr>
      <w:r w:rsidRPr="005B6293">
        <w:rPr>
          <w:sz w:val="28"/>
          <w:szCs w:val="28"/>
        </w:rPr>
        <w:t xml:space="preserve">Растут – зеленеют, упадут – пожелтеют, полежат – почернеют </w:t>
      </w:r>
      <w:r w:rsidRPr="005B6293">
        <w:rPr>
          <w:b/>
          <w:sz w:val="28"/>
          <w:szCs w:val="28"/>
        </w:rPr>
        <w:t>(ЛИСТЬЯ).</w:t>
      </w:r>
    </w:p>
    <w:p w:rsidR="005B6293" w:rsidRPr="005B6293" w:rsidRDefault="005B6293" w:rsidP="005B6293">
      <w:pPr>
        <w:pStyle w:val="a5"/>
        <w:numPr>
          <w:ilvl w:val="0"/>
          <w:numId w:val="1"/>
        </w:numPr>
        <w:spacing w:before="57" w:after="57" w:line="200" w:lineRule="atLeast"/>
        <w:ind w:left="57" w:right="57" w:firstLine="57"/>
        <w:jc w:val="both"/>
        <w:rPr>
          <w:b/>
          <w:sz w:val="28"/>
          <w:szCs w:val="28"/>
        </w:rPr>
      </w:pPr>
      <w:r w:rsidRPr="005B6293">
        <w:rPr>
          <w:sz w:val="28"/>
          <w:szCs w:val="28"/>
        </w:rPr>
        <w:t xml:space="preserve">Весь мир кормлю, а сама не ем </w:t>
      </w:r>
      <w:r w:rsidRPr="005B6293">
        <w:rPr>
          <w:b/>
          <w:sz w:val="28"/>
          <w:szCs w:val="28"/>
        </w:rPr>
        <w:t>(ЗЕМЛЯ).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5B6293">
        <w:rPr>
          <w:rFonts w:ascii="Times New Roman" w:hAnsi="Times New Roman" w:cs="Times New Roman"/>
          <w:b/>
          <w:sz w:val="28"/>
          <w:szCs w:val="28"/>
        </w:rPr>
        <w:t xml:space="preserve"> заполнить все строки по горизонтали и определить зашифрованное слово по вертикали. </w:t>
      </w:r>
    </w:p>
    <w:p w:rsidR="005B6293" w:rsidRDefault="005B6293" w:rsidP="005B6293">
      <w:pPr>
        <w:spacing w:before="57" w:after="57" w:line="200" w:lineRule="atLeast"/>
        <w:ind w:left="57" w:right="57" w:firstLine="57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Ответ:</w:t>
      </w:r>
      <w:r>
        <w:rPr>
          <w:b/>
          <w:sz w:val="28"/>
          <w:szCs w:val="28"/>
        </w:rPr>
        <w:t xml:space="preserve"> ЭКОЛОГИЯ.</w:t>
      </w:r>
    </w:p>
    <w:p w:rsidR="005B6293" w:rsidRDefault="005B6293" w:rsidP="005B6293">
      <w:pPr>
        <w:spacing w:before="57" w:after="57" w:line="200" w:lineRule="atLeast"/>
        <w:ind w:left="57" w:right="57" w:firstLine="57"/>
        <w:jc w:val="both"/>
        <w:rPr>
          <w:sz w:val="28"/>
          <w:szCs w:val="28"/>
        </w:rPr>
      </w:pPr>
    </w:p>
    <w:p w:rsidR="005B6293" w:rsidRDefault="005B6293" w:rsidP="005B6293">
      <w:pPr>
        <w:spacing w:before="57" w:after="57" w:line="200" w:lineRule="atLeast"/>
        <w:ind w:left="57" w:right="57" w:firstLine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2. </w:t>
      </w:r>
      <w:r w:rsidRPr="005B6293">
        <w:rPr>
          <w:rFonts w:ascii="Times New Roman" w:hAnsi="Times New Roman" w:cs="Times New Roman"/>
          <w:b/>
          <w:sz w:val="28"/>
          <w:szCs w:val="28"/>
        </w:rPr>
        <w:t>Тесты: «Что я знаю о природе»</w:t>
      </w:r>
    </w:p>
    <w:p w:rsid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1.Что такое природа?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А) Природа – это все, что есть в доме.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5B6293">
        <w:rPr>
          <w:rFonts w:ascii="Times New Roman" w:hAnsi="Times New Roman" w:cs="Times New Roman"/>
          <w:sz w:val="28"/>
          <w:szCs w:val="28"/>
        </w:rPr>
        <w:t>Б</w:t>
      </w:r>
      <w:r w:rsidRPr="005B629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5B6293">
        <w:rPr>
          <w:rFonts w:ascii="Times New Roman" w:hAnsi="Times New Roman" w:cs="Times New Roman"/>
          <w:sz w:val="28"/>
          <w:szCs w:val="28"/>
        </w:rPr>
        <w:t>Природа – это все, что окружает человека.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lastRenderedPageBreak/>
        <w:t xml:space="preserve">          В) Природа – это все, что окружает человека и не сделано им.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2.. Кого называют «молчаливыми соседями»?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А) Животные «Красной книги».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Б) Домашние питомцы.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В) Змеи.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3. Кто такие пернатые друзья?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А) Павлин.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Б) Куры, гуси, утки.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В) Птицы родного края.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4. Дополни предложение: «Дереву никто не говорит, когда надо __________________          ______________________».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5.Выбери правильный ответ «Животные, живущие в наших лесах».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А) Волк, белка, слон, морж.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Б) Лиса, заяц, барсук, лось.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В) Выдра, тюлень, кит, медведь. 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6. В каком из ответов перечислены названия только предметы неживой природы?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       А) Сирень, сосулька, глина, ворона.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Б) Одуванчик, песок, солнце, лиса, грач.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В) камень, сосулька, воздух, солнце, снежинка.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7. Как называются растения, которые человек выращивает для украшения дома?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А) Домашние.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Б) Уличные.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В) Комнатные.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8. Почему природа – важнейшее условие жизни человека?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А) Природа укрывает человека от врагов.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Б) Природа повсюду укрывает человека.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В) Природа дает все необходимое для жизни: тепло, свет, воду, воздух,   пищу.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9. Что такое «Красная книга»?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А) Книга из красной бумаги.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Б) Книга в красной обложке. В нее записаны исчезающие растения и животные.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В) Яркая, очень красивая книга.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 xml:space="preserve"> «В гостях у осени»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1.Запиши цифрами порядок осенних месяцев: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7.5pt;margin-top:1.3pt;width:18.05pt;height:18.05pt;z-index:251668480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5B629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5B6293">
        <w:rPr>
          <w:rFonts w:ascii="Times New Roman" w:hAnsi="Times New Roman" w:cs="Times New Roman"/>
          <w:sz w:val="28"/>
          <w:szCs w:val="28"/>
        </w:rPr>
        <w:t>октябрь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lastRenderedPageBreak/>
        <w:pict>
          <v:shape id="_x0000_s1035" type="#_x0000_t202" style="position:absolute;left:0;text-align:left;margin-left:17.5pt;margin-top:12.2pt;width:18.05pt;height:18.05pt;z-index:251669504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5B6293">
        <w:rPr>
          <w:rFonts w:ascii="Times New Roman" w:hAnsi="Times New Roman" w:cs="Times New Roman"/>
          <w:sz w:val="28"/>
          <w:szCs w:val="28"/>
        </w:rPr>
        <w:t xml:space="preserve">            сентябрь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36" type="#_x0000_t202" style="position:absolute;left:0;text-align:left;margin-left:17.5pt;margin-top:7.7pt;width:18.05pt;height:18.05pt;z-index:251670528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ноябрь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2.Как осенью солнце поднимается над горизонтом по сравнению с летом? Обведи нужную букву.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а) выше, чем летом;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б) так же, как летом;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в) ниже, чем летом.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3.Какие осенние изменения происходят в неживой природе. Обведи кружком все буквы правильных ответов.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а) заморозки;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б) цветение растений;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в) похолодание;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г) листопад;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29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B6293">
        <w:rPr>
          <w:rFonts w:ascii="Times New Roman" w:hAnsi="Times New Roman" w:cs="Times New Roman"/>
          <w:sz w:val="28"/>
          <w:szCs w:val="28"/>
        </w:rPr>
        <w:t>) иней.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4.Кто и что  готовит на зиму? Соедини стрелками.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30" type="#_x0000_t202" style="position:absolute;left:0;text-align:left;margin-left:161.5pt;margin-top:5.65pt;width:99.05pt;height:28.35pt;z-index:251664384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зерно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26" type="#_x0000_t202" style="position:absolute;left:0;text-align:left;margin-left:17.5pt;margin-top:-65.75pt;width:81.05pt;height:21.25pt;z-index:251660288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БОБРЫ</w:t>
                  </w:r>
                </w:p>
              </w:txbxContent>
            </v:textbox>
          </v:shape>
        </w:pict>
      </w: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27" type="#_x0000_t202" style="position:absolute;left:0;text-align:left;margin-left:17.5pt;margin-top:-33.05pt;width:81.05pt;height:21.25pt;z-index:251661312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МЕДВЕДЬЬЬЬЬ</w:t>
                  </w:r>
                </w:p>
              </w:txbxContent>
            </v:textbox>
          </v:shape>
        </w:pict>
      </w: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28" type="#_x0000_t202" style="position:absolute;left:0;text-align:left;margin-left:17.5pt;margin-top:2.95pt;width:81.05pt;height:21.25pt;z-index:251662336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ХОМЯКИ</w:t>
                  </w:r>
                </w:p>
              </w:txbxContent>
            </v:textbox>
          </v:shape>
        </w:pict>
      </w: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29" type="#_x0000_t202" style="position:absolute;left:0;text-align:left;margin-left:17.5pt;margin-top:38.95pt;width:81.05pt;height:21.25pt;z-index:251663360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ПЧЕЛЫ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31" type="#_x0000_t202" style="position:absolute;left:0;text-align:left;margin-left:161.5pt;margin-top:-71.05pt;width:99.05pt;height:28.35pt;z-index:251665408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мёд</w:t>
                  </w:r>
                </w:p>
              </w:txbxContent>
            </v:textbox>
          </v:shape>
        </w:pict>
      </w: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32" type="#_x0000_t202" style="position:absolute;left:0;text-align:left;margin-left:161.5pt;margin-top:-35.05pt;width:99.05pt;height:28.35pt;z-index:251666432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ветки деревьев</w:t>
                  </w:r>
                </w:p>
              </w:txbxContent>
            </v:textbox>
          </v:shape>
        </w:pict>
      </w: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33" type="#_x0000_t202" style="position:absolute;left:0;text-align:left;margin-left:161.5pt;margin-top:.95pt;width:99.05pt;height:28.35pt;z-index:251667456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жир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5.Подчеркни перелетных птиц одной чертой, а зимующих птиц – двумя чертами.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Скворец, журавль, синица, соловей, воробей, кукушка, ворона, ласточка.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6. Обведи кружком букву правильного ответа.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На юге перелётные птицы: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а) вьют гнёзда;                б) не вьют гнёзда.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B6293">
        <w:rPr>
          <w:rFonts w:ascii="Times New Roman" w:hAnsi="Times New Roman" w:cs="Times New Roman"/>
          <w:b/>
          <w:sz w:val="28"/>
          <w:szCs w:val="28"/>
        </w:rPr>
        <w:t>Тест</w:t>
      </w:r>
      <w:proofErr w:type="gramEnd"/>
      <w:r w:rsidRPr="005B6293">
        <w:rPr>
          <w:rFonts w:ascii="Times New Roman" w:hAnsi="Times New Roman" w:cs="Times New Roman"/>
          <w:b/>
          <w:sz w:val="28"/>
          <w:szCs w:val="28"/>
        </w:rPr>
        <w:t xml:space="preserve">   «КАКИЕ БЫВАЮТ РАСТЕНИЯ?»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1.Соедини стрелками название признака и название группы растений.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40" type="#_x0000_t202" style="position:absolute;left:0;text-align:left;margin-left:19.75pt;margin-top:10.2pt;width:204.8pt;height:20.65pt;z-index:251674624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rPr>
                      <w:b/>
                    </w:rPr>
                  </w:pPr>
                  <w:r>
                    <w:rPr>
                      <w:b/>
                    </w:rPr>
                    <w:t>Один твёрдый ствол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38" type="#_x0000_t202" style="position:absolute;left:0;text-align:left;margin-left:278.5pt;margin-top:.1pt;width:135.05pt;height:23.65pt;z-index:251672576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кустарник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41" type="#_x0000_t202" style="position:absolute;left:0;text-align:left;margin-left:17.5pt;margin-top:5pt;width:207.05pt;height:38.65pt;z-index:251675648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Один или несколько сочных, мягких, </w:t>
                  </w:r>
                  <w:proofErr w:type="spellStart"/>
                  <w:r>
                    <w:rPr>
                      <w:b/>
                    </w:rPr>
                    <w:t>неодревесневших</w:t>
                  </w:r>
                  <w:proofErr w:type="spellEnd"/>
                  <w:r>
                    <w:rPr>
                      <w:b/>
                    </w:rPr>
                    <w:t xml:space="preserve"> стеблей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lastRenderedPageBreak/>
        <w:pict>
          <v:shape id="_x0000_s1037" type="#_x0000_t202" style="position:absolute;left:0;text-align:left;margin-left:278.5pt;margin-top:.5pt;width:135.05pt;height:19.25pt;z-index:251671552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дерево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39" type="#_x0000_t202" style="position:absolute;left:0;text-align:left;margin-left:278.5pt;margin-top:14.8pt;width:135.05pt;height:23.65pt;z-index:251673600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травянистое растение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42" type="#_x0000_t202" style="position:absolute;left:0;text-align:left;margin-left:17.5pt;margin-top:4.3pt;width:207.05pt;height:36.05pt;z-index:251676672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rPr>
                      <w:b/>
                    </w:rPr>
                  </w:pPr>
                  <w:r>
                    <w:rPr>
                      <w:b/>
                    </w:rPr>
                    <w:t>Несколько тонких деревянистых стеблей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2.Какой</w:t>
      </w:r>
      <w:r w:rsidRPr="005B6293">
        <w:rPr>
          <w:rFonts w:ascii="Times New Roman" w:hAnsi="Times New Roman" w:cs="Times New Roman"/>
          <w:b/>
          <w:sz w:val="28"/>
          <w:szCs w:val="28"/>
        </w:rPr>
        <w:tab/>
        <w:t>признак является главным для дерева? Обведи нужную букву.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а) один твердый ствол; 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б) много веток и листьев;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в) дерево высокое.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3.Какое растение в каждой строке «чужое»? Вычеркните его. Назови группу оставшихся растений.</w:t>
      </w:r>
    </w:p>
    <w:p w:rsidR="005B6293" w:rsidRPr="005B6293" w:rsidRDefault="005B6293" w:rsidP="005B6293">
      <w:pPr>
        <w:numPr>
          <w:ilvl w:val="1"/>
          <w:numId w:val="9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Орешник, шиповник, смородина, ель, крыжовник  – это __________</w:t>
      </w:r>
    </w:p>
    <w:p w:rsidR="005B6293" w:rsidRPr="005B6293" w:rsidRDefault="005B6293" w:rsidP="005B6293">
      <w:pPr>
        <w:numPr>
          <w:ilvl w:val="1"/>
          <w:numId w:val="9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Липа, сосна, берёза, рябина, тополь – это ______________</w:t>
      </w:r>
    </w:p>
    <w:p w:rsidR="005B6293" w:rsidRPr="005B6293" w:rsidRDefault="005B6293" w:rsidP="005B6293">
      <w:pPr>
        <w:numPr>
          <w:ilvl w:val="1"/>
          <w:numId w:val="9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Крапива, одуванчик, осина, ландыш, колокольчик – это __________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4.Как отличить хвойное дерево от лиственного дерева? Обведи нужную букву.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6293">
        <w:rPr>
          <w:rFonts w:ascii="Times New Roman" w:hAnsi="Times New Roman" w:cs="Times New Roman"/>
          <w:sz w:val="28"/>
          <w:szCs w:val="28"/>
        </w:rPr>
        <w:t xml:space="preserve">а) у хвойных деревьев нет листьев, а у лиственных есть листья; </w:t>
      </w:r>
      <w:proofErr w:type="gramEnd"/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6293">
        <w:rPr>
          <w:rFonts w:ascii="Times New Roman" w:hAnsi="Times New Roman" w:cs="Times New Roman"/>
          <w:sz w:val="28"/>
          <w:szCs w:val="28"/>
        </w:rPr>
        <w:t>б) у хвойных деревьев ствол коричневый,  а у лиственных – белый;</w:t>
      </w:r>
      <w:proofErr w:type="gramEnd"/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в) у хвойных деревьев </w:t>
      </w:r>
      <w:r w:rsidRPr="005B6293">
        <w:rPr>
          <w:rFonts w:ascii="Times New Roman" w:hAnsi="Times New Roman" w:cs="Times New Roman"/>
          <w:spacing w:val="-8"/>
          <w:sz w:val="28"/>
          <w:szCs w:val="28"/>
        </w:rPr>
        <w:t>листья в виде иголок, а у лиственных в виде пластинок.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5.Покажи стрелками, к какой группе относятся данные растения: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берёза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ЛИСТВЕННЫЕ РАСТЕНИЯ                ель                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рябина 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ХВОЙНЫЕ РАСТЕНИЯ                        сосна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лиственница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липа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*6. Допиши предложения.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B6293">
        <w:rPr>
          <w:rFonts w:ascii="Times New Roman" w:hAnsi="Times New Roman" w:cs="Times New Roman"/>
          <w:sz w:val="28"/>
          <w:szCs w:val="28"/>
        </w:rPr>
        <w:t>К зиме стволы деревьев ________________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К зиме стебли трав ____________________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К зиме стебли кустарников _____________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Слова помощники:</w:t>
      </w:r>
      <w:r w:rsidRPr="005B6293">
        <w:rPr>
          <w:rFonts w:ascii="Times New Roman" w:hAnsi="Times New Roman" w:cs="Times New Roman"/>
          <w:sz w:val="28"/>
          <w:szCs w:val="28"/>
        </w:rPr>
        <w:t xml:space="preserve"> не изменяются, увядают, отмирают, остаются живыми.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1.Соедини стрелками название признака и название группы растений.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46" type="#_x0000_t202" style="position:absolute;left:0;text-align:left;margin-left:19.75pt;margin-top:10.2pt;width:204.8pt;height:20.65pt;z-index:251680768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rPr>
                      <w:b/>
                    </w:rPr>
                  </w:pPr>
                  <w:r>
                    <w:rPr>
                      <w:b/>
                    </w:rPr>
                    <w:t>Один твёрдый ствол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44" type="#_x0000_t202" style="position:absolute;left:0;text-align:left;margin-left:278.5pt;margin-top:.1pt;width:135.05pt;height:23.65pt;z-index:251678720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кустарник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47" type="#_x0000_t202" style="position:absolute;left:0;text-align:left;margin-left:17.5pt;margin-top:5pt;width:207.05pt;height:38.65pt;z-index:251681792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Один или несколько сочных, мягких, </w:t>
                  </w:r>
                  <w:proofErr w:type="spellStart"/>
                  <w:r>
                    <w:rPr>
                      <w:b/>
                    </w:rPr>
                    <w:t>неодревесневших</w:t>
                  </w:r>
                  <w:proofErr w:type="spellEnd"/>
                  <w:r>
                    <w:rPr>
                      <w:b/>
                    </w:rPr>
                    <w:t xml:space="preserve"> стеблей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lastRenderedPageBreak/>
        <w:pict>
          <v:shape id="_x0000_s1043" type="#_x0000_t202" style="position:absolute;left:0;text-align:left;margin-left:278.5pt;margin-top:.5pt;width:135.05pt;height:19.25pt;z-index:251677696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дерево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45" type="#_x0000_t202" style="position:absolute;left:0;text-align:left;margin-left:278.5pt;margin-top:14.8pt;width:135.05pt;height:23.65pt;z-index:251679744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травянистое растение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  <w:lang w:eastAsia="ar-SA"/>
        </w:rPr>
        <w:pict>
          <v:shape id="_x0000_s1048" type="#_x0000_t202" style="position:absolute;left:0;text-align:left;margin-left:17.5pt;margin-top:4.3pt;width:207.05pt;height:36.05pt;z-index:251682816;mso-wrap-distance-left:9.05pt;mso-wrap-distance-right:9.05pt" strokeweight=".5pt">
            <v:fill color2="black"/>
            <v:textbox inset="7.45pt,3.85pt,7.45pt,3.85pt">
              <w:txbxContent>
                <w:p w:rsidR="005B6293" w:rsidRDefault="005B6293" w:rsidP="005B6293">
                  <w:pPr>
                    <w:rPr>
                      <w:b/>
                    </w:rPr>
                  </w:pPr>
                  <w:r>
                    <w:rPr>
                      <w:b/>
                    </w:rPr>
                    <w:t>Несколько тонких деревянистых стеблей</w:t>
                  </w:r>
                </w:p>
              </w:txbxContent>
            </v:textbox>
          </v:shape>
        </w:pic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2.Какой</w:t>
      </w:r>
      <w:r w:rsidRPr="005B6293">
        <w:rPr>
          <w:rFonts w:ascii="Times New Roman" w:hAnsi="Times New Roman" w:cs="Times New Roman"/>
          <w:b/>
          <w:sz w:val="28"/>
          <w:szCs w:val="28"/>
        </w:rPr>
        <w:tab/>
        <w:t>признак является главным для кустарника? Обведи нужную букву.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а) меньше дерева;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б) много тонких, деревянистых стеблей;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в) имеет цветки.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3.Какое растение в каждой строке «чужое»? Вычеркните его. Назови группу оставшихся растений.</w:t>
      </w:r>
    </w:p>
    <w:p w:rsidR="005B6293" w:rsidRPr="005B6293" w:rsidRDefault="005B6293" w:rsidP="005B6293">
      <w:pPr>
        <w:numPr>
          <w:ilvl w:val="1"/>
          <w:numId w:val="9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Берёза, сосна, липа, тополь, орешник, дуб  – это ________________</w:t>
      </w:r>
    </w:p>
    <w:p w:rsidR="005B6293" w:rsidRPr="005B6293" w:rsidRDefault="005B6293" w:rsidP="005B6293">
      <w:pPr>
        <w:numPr>
          <w:ilvl w:val="1"/>
          <w:numId w:val="9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Ромашка, клевер, подорожник, шиповник, репейник – это ________</w:t>
      </w:r>
    </w:p>
    <w:p w:rsidR="005B6293" w:rsidRPr="005B6293" w:rsidRDefault="005B6293" w:rsidP="005B6293">
      <w:pPr>
        <w:numPr>
          <w:ilvl w:val="1"/>
          <w:numId w:val="9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Калина, крыжовник, лиственница, смородина, рябина – это _______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4.Какой группе растений принадлежат эти признаки? Напиши её название.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Листья в виде пластинок у ______________________.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Листья в виде иголок у _________________________.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5.Покажи стрелками, к какой группе относятся данные растения: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дуб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Лиственные растения                пихта                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сосна 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Хвойные растения                      калина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клён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можжевельник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*6. Допиши предложения.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B6293">
        <w:rPr>
          <w:rFonts w:ascii="Times New Roman" w:hAnsi="Times New Roman" w:cs="Times New Roman"/>
          <w:sz w:val="28"/>
          <w:szCs w:val="28"/>
        </w:rPr>
        <w:t>К зиме стволы деревьев ________________.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К зиме стебли трав ____________________.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 xml:space="preserve">      К зиме стебли кустарников _____________.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Слова помощники:</w:t>
      </w:r>
      <w:r w:rsidRPr="005B6293">
        <w:rPr>
          <w:rFonts w:ascii="Times New Roman" w:hAnsi="Times New Roman" w:cs="Times New Roman"/>
          <w:sz w:val="28"/>
          <w:szCs w:val="28"/>
        </w:rPr>
        <w:t xml:space="preserve"> не изменяются, увядают, отмирают, остаются живыми.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6293">
        <w:rPr>
          <w:rFonts w:ascii="Times New Roman" w:hAnsi="Times New Roman" w:cs="Times New Roman"/>
          <w:b/>
          <w:bCs/>
          <w:sz w:val="28"/>
          <w:szCs w:val="28"/>
        </w:rPr>
        <w:t>Тест  «КАК ЖИВУТ РАСТЕНИЯ»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5B6293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5B6293">
        <w:rPr>
          <w:rFonts w:ascii="Times New Roman" w:hAnsi="Times New Roman" w:cs="Times New Roman"/>
          <w:b/>
          <w:sz w:val="28"/>
          <w:szCs w:val="28"/>
        </w:rPr>
        <w:t>. Как развивается растение?</w:t>
      </w:r>
    </w:p>
    <w:p w:rsidR="005B6293" w:rsidRPr="005B6293" w:rsidRDefault="005B6293" w:rsidP="005B6293">
      <w:pPr>
        <w:widowControl w:val="0"/>
        <w:numPr>
          <w:ilvl w:val="0"/>
          <w:numId w:val="2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lastRenderedPageBreak/>
        <w:t>семя, листья, стебель, плод, цветок</w:t>
      </w:r>
    </w:p>
    <w:p w:rsidR="005B6293" w:rsidRPr="005B6293" w:rsidRDefault="005B6293" w:rsidP="005B6293">
      <w:pPr>
        <w:widowControl w:val="0"/>
        <w:numPr>
          <w:ilvl w:val="0"/>
          <w:numId w:val="2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семя, плод, листья, стебель, цветок</w:t>
      </w:r>
    </w:p>
    <w:p w:rsidR="005B6293" w:rsidRPr="005B6293" w:rsidRDefault="005B6293" w:rsidP="005B6293">
      <w:pPr>
        <w:widowControl w:val="0"/>
        <w:numPr>
          <w:ilvl w:val="0"/>
          <w:numId w:val="2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семя, стебель, цветок, листья, плод</w:t>
      </w:r>
    </w:p>
    <w:p w:rsidR="005B6293" w:rsidRPr="005B6293" w:rsidRDefault="005B6293" w:rsidP="005B6293">
      <w:pPr>
        <w:widowControl w:val="0"/>
        <w:numPr>
          <w:ilvl w:val="0"/>
          <w:numId w:val="2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семя, стебель, листья, цветок, плод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5B6293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5B6293">
        <w:rPr>
          <w:rFonts w:ascii="Times New Roman" w:hAnsi="Times New Roman" w:cs="Times New Roman"/>
          <w:b/>
          <w:sz w:val="28"/>
          <w:szCs w:val="28"/>
        </w:rPr>
        <w:t>. Чего не требуется растению для развития?</w:t>
      </w:r>
    </w:p>
    <w:p w:rsidR="005B6293" w:rsidRPr="005B6293" w:rsidRDefault="005B6293" w:rsidP="005B6293">
      <w:pPr>
        <w:widowControl w:val="0"/>
        <w:numPr>
          <w:ilvl w:val="1"/>
          <w:numId w:val="3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тишина</w:t>
      </w:r>
    </w:p>
    <w:p w:rsidR="005B6293" w:rsidRPr="005B6293" w:rsidRDefault="005B6293" w:rsidP="005B6293">
      <w:pPr>
        <w:widowControl w:val="0"/>
        <w:numPr>
          <w:ilvl w:val="1"/>
          <w:numId w:val="3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свет</w:t>
      </w:r>
    </w:p>
    <w:p w:rsidR="005B6293" w:rsidRPr="005B6293" w:rsidRDefault="005B6293" w:rsidP="005B6293">
      <w:pPr>
        <w:widowControl w:val="0"/>
        <w:numPr>
          <w:ilvl w:val="1"/>
          <w:numId w:val="3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тепло</w:t>
      </w:r>
    </w:p>
    <w:p w:rsidR="005B6293" w:rsidRPr="005B6293" w:rsidRDefault="005B6293" w:rsidP="005B6293">
      <w:pPr>
        <w:widowControl w:val="0"/>
        <w:numPr>
          <w:ilvl w:val="1"/>
          <w:numId w:val="3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вода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А3. Почему комнатные растения ставят близко к окну?</w:t>
      </w:r>
    </w:p>
    <w:p w:rsidR="005B6293" w:rsidRPr="005B6293" w:rsidRDefault="005B6293" w:rsidP="005B6293">
      <w:pPr>
        <w:widowControl w:val="0"/>
        <w:numPr>
          <w:ilvl w:val="0"/>
          <w:numId w:val="4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им нужен свет</w:t>
      </w:r>
    </w:p>
    <w:p w:rsidR="005B6293" w:rsidRPr="005B6293" w:rsidRDefault="005B6293" w:rsidP="005B6293">
      <w:pPr>
        <w:widowControl w:val="0"/>
        <w:numPr>
          <w:ilvl w:val="0"/>
          <w:numId w:val="4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им нужен свежий воздух</w:t>
      </w:r>
    </w:p>
    <w:p w:rsidR="005B6293" w:rsidRPr="005B6293" w:rsidRDefault="005B6293" w:rsidP="005B6293">
      <w:pPr>
        <w:widowControl w:val="0"/>
        <w:numPr>
          <w:ilvl w:val="0"/>
          <w:numId w:val="4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для красоты</w:t>
      </w:r>
    </w:p>
    <w:p w:rsidR="005B6293" w:rsidRPr="005B6293" w:rsidRDefault="005B6293" w:rsidP="005B6293">
      <w:pPr>
        <w:widowControl w:val="0"/>
        <w:numPr>
          <w:ilvl w:val="0"/>
          <w:numId w:val="4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чтобы освободить место в комнате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5B6293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5B6293">
        <w:rPr>
          <w:rFonts w:ascii="Times New Roman" w:hAnsi="Times New Roman" w:cs="Times New Roman"/>
          <w:b/>
          <w:sz w:val="28"/>
          <w:szCs w:val="28"/>
        </w:rPr>
        <w:t>. Какой уход не требуется растениям?</w:t>
      </w:r>
    </w:p>
    <w:p w:rsidR="005B6293" w:rsidRPr="005B6293" w:rsidRDefault="005B6293" w:rsidP="005B6293">
      <w:pPr>
        <w:widowControl w:val="0"/>
        <w:numPr>
          <w:ilvl w:val="0"/>
          <w:numId w:val="5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не надо рыхлить почву</w:t>
      </w:r>
    </w:p>
    <w:p w:rsidR="005B6293" w:rsidRPr="005B6293" w:rsidRDefault="005B6293" w:rsidP="005B6293">
      <w:pPr>
        <w:widowControl w:val="0"/>
        <w:numPr>
          <w:ilvl w:val="0"/>
          <w:numId w:val="5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не надо поливать</w:t>
      </w:r>
    </w:p>
    <w:p w:rsidR="005B6293" w:rsidRPr="005B6293" w:rsidRDefault="005B6293" w:rsidP="005B6293">
      <w:pPr>
        <w:widowControl w:val="0"/>
        <w:numPr>
          <w:ilvl w:val="0"/>
          <w:numId w:val="5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не надо встряхивать</w:t>
      </w:r>
    </w:p>
    <w:p w:rsidR="005B6293" w:rsidRPr="005B6293" w:rsidRDefault="005B6293" w:rsidP="005B6293">
      <w:pPr>
        <w:widowControl w:val="0"/>
        <w:numPr>
          <w:ilvl w:val="0"/>
          <w:numId w:val="5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не надо протирать листья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А5. Как называется плод фасоли?</w:t>
      </w:r>
    </w:p>
    <w:p w:rsidR="005B6293" w:rsidRPr="005B6293" w:rsidRDefault="005B6293" w:rsidP="005B6293">
      <w:pPr>
        <w:widowControl w:val="0"/>
        <w:numPr>
          <w:ilvl w:val="0"/>
          <w:numId w:val="6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орех</w:t>
      </w:r>
    </w:p>
    <w:p w:rsidR="005B6293" w:rsidRPr="005B6293" w:rsidRDefault="005B6293" w:rsidP="005B6293">
      <w:pPr>
        <w:widowControl w:val="0"/>
        <w:numPr>
          <w:ilvl w:val="0"/>
          <w:numId w:val="6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желудь</w:t>
      </w:r>
    </w:p>
    <w:p w:rsidR="005B6293" w:rsidRPr="005B6293" w:rsidRDefault="005B6293" w:rsidP="005B6293">
      <w:pPr>
        <w:widowControl w:val="0"/>
        <w:numPr>
          <w:ilvl w:val="0"/>
          <w:numId w:val="6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фасоль</w:t>
      </w:r>
    </w:p>
    <w:p w:rsidR="005B6293" w:rsidRPr="005B6293" w:rsidRDefault="005B6293" w:rsidP="005B6293">
      <w:pPr>
        <w:widowControl w:val="0"/>
        <w:numPr>
          <w:ilvl w:val="0"/>
          <w:numId w:val="6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боб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5B6293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Pr="005B6293">
        <w:rPr>
          <w:rFonts w:ascii="Times New Roman" w:hAnsi="Times New Roman" w:cs="Times New Roman"/>
          <w:b/>
          <w:sz w:val="28"/>
          <w:szCs w:val="28"/>
        </w:rPr>
        <w:t>. Почему растения нельзя поливать обильно?</w:t>
      </w:r>
    </w:p>
    <w:p w:rsidR="005B6293" w:rsidRPr="005B6293" w:rsidRDefault="005B6293" w:rsidP="005B6293">
      <w:pPr>
        <w:widowControl w:val="0"/>
        <w:numPr>
          <w:ilvl w:val="0"/>
          <w:numId w:val="7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оно будет очень быстро расти</w:t>
      </w:r>
    </w:p>
    <w:p w:rsidR="005B6293" w:rsidRPr="005B6293" w:rsidRDefault="005B6293" w:rsidP="005B6293">
      <w:pPr>
        <w:widowControl w:val="0"/>
        <w:numPr>
          <w:ilvl w:val="0"/>
          <w:numId w:val="7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оно не зацветет</w:t>
      </w:r>
    </w:p>
    <w:p w:rsidR="005B6293" w:rsidRPr="005B6293" w:rsidRDefault="005B6293" w:rsidP="005B6293">
      <w:pPr>
        <w:widowControl w:val="0"/>
        <w:numPr>
          <w:ilvl w:val="0"/>
          <w:numId w:val="7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корни будут гнить</w:t>
      </w:r>
    </w:p>
    <w:p w:rsidR="005B6293" w:rsidRPr="005B6293" w:rsidRDefault="005B6293" w:rsidP="005B6293">
      <w:pPr>
        <w:widowControl w:val="0"/>
        <w:numPr>
          <w:ilvl w:val="0"/>
          <w:numId w:val="7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листья завянут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5B6293"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 w:rsidRPr="005B6293">
        <w:rPr>
          <w:rFonts w:ascii="Times New Roman" w:hAnsi="Times New Roman" w:cs="Times New Roman"/>
          <w:b/>
          <w:sz w:val="28"/>
          <w:szCs w:val="28"/>
        </w:rPr>
        <w:t>. Докажи, что растение живое.</w:t>
      </w:r>
    </w:p>
    <w:p w:rsidR="005B6293" w:rsidRPr="005B6293" w:rsidRDefault="005B6293" w:rsidP="005B6293">
      <w:pPr>
        <w:widowControl w:val="0"/>
        <w:numPr>
          <w:ilvl w:val="0"/>
          <w:numId w:val="8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оно приносит потомство</w:t>
      </w:r>
    </w:p>
    <w:p w:rsidR="005B6293" w:rsidRPr="005B6293" w:rsidRDefault="005B6293" w:rsidP="005B6293">
      <w:pPr>
        <w:widowControl w:val="0"/>
        <w:numPr>
          <w:ilvl w:val="0"/>
          <w:numId w:val="8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оно умирает</w:t>
      </w:r>
    </w:p>
    <w:p w:rsidR="005B6293" w:rsidRPr="005B6293" w:rsidRDefault="005B6293" w:rsidP="005B6293">
      <w:pPr>
        <w:widowControl w:val="0"/>
        <w:numPr>
          <w:ilvl w:val="0"/>
          <w:numId w:val="8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оно развивается</w:t>
      </w:r>
    </w:p>
    <w:p w:rsidR="005B6293" w:rsidRPr="005B6293" w:rsidRDefault="005B6293" w:rsidP="005B6293">
      <w:pPr>
        <w:widowControl w:val="0"/>
        <w:numPr>
          <w:ilvl w:val="0"/>
          <w:numId w:val="8"/>
        </w:numPr>
        <w:suppressAutoHyphens/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5B6293">
        <w:rPr>
          <w:rFonts w:ascii="Times New Roman" w:hAnsi="Times New Roman" w:cs="Times New Roman"/>
          <w:sz w:val="28"/>
          <w:szCs w:val="28"/>
        </w:rPr>
        <w:t>оно гнется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293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r w:rsidRPr="005B6293">
        <w:rPr>
          <w:rFonts w:ascii="Times New Roman" w:hAnsi="Times New Roman" w:cs="Times New Roman"/>
          <w:b/>
          <w:sz w:val="28"/>
          <w:szCs w:val="28"/>
        </w:rPr>
        <w:t>«В ГОСТИ К ЗИМЕ»</w:t>
      </w:r>
    </w:p>
    <w:p w:rsidR="005B6293" w:rsidRPr="005B6293" w:rsidRDefault="005B6293" w:rsidP="005B6293">
      <w:pPr>
        <w:spacing w:before="57" w:after="57" w:line="200" w:lineRule="atLeast"/>
        <w:ind w:left="57" w:right="57" w:firstLine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lastRenderedPageBreak/>
        <w:t>1.Какие зимние явления происходят в неживой природе? Вычеркни лишнее.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Изморозь, гололедица, ледоход, оттепель.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2.О каком зимнем явлении идет речь? Допиши предложение.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снег подтаивает, становится влажным и легко лепится – это ___________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3.Кто впадает в зимнюю спячку?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а) волк;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 xml:space="preserve">б) лось; 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кабан;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г) ёж.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4.Какие птицы зимующие?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 xml:space="preserve">а) грач, сойка, соловей; 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 xml:space="preserve">б) клёст, воробей, голубь; 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скворец, ворона, ласточка.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5.Почему многие птицы зимой держатся ближе к жилью человека?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 xml:space="preserve">а) здесь можно погреться; 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здесь проще отыскать корм;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здесь можно пообщаться с людьми.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6.Какие животные меняют окраску к зиме? Подчеркни.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Белка, медведь, лиса, заяц, лось.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18733A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Тест  «ПРИРОДА В ОПАСНОСТИ»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1. Из-за чего на Земле становится меньше лесов?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а) из-за пожаров и стихийных бедствий;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из-за изменения климата на Земле;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из-за  вырубки и строительства городов, дорог, возделывания полей.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2. Отчего  загрязняется вода в водоемах?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а) от использования воды в быту;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от использования воды в производстве;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от слива сточных вод заводов и фабрик.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18733A">
        <w:rPr>
          <w:rFonts w:ascii="Times New Roman" w:hAnsi="Times New Roman" w:cs="Times New Roman"/>
          <w:b/>
          <w:sz w:val="28"/>
          <w:szCs w:val="28"/>
        </w:rPr>
        <w:t>Какой воздух и вода необходимы для жизни растений, животных и человека?</w:t>
      </w:r>
      <w:proofErr w:type="gramEnd"/>
      <w:r w:rsidRPr="0018733A">
        <w:rPr>
          <w:rFonts w:ascii="Times New Roman" w:hAnsi="Times New Roman" w:cs="Times New Roman"/>
          <w:b/>
          <w:sz w:val="28"/>
          <w:szCs w:val="28"/>
        </w:rPr>
        <w:t xml:space="preserve">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а) прозрачные;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чистые;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бесцветные.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4. Что люди делают  для спасения живой природы?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lastRenderedPageBreak/>
        <w:t>а) создают заповедники и национальные парки;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создают бульвары и скверы;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создают фермы, пасеки и птицефабрики.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5. Что такое заповедники?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а) это участки земли, где выращивают редкие  растения со всего мира;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это участки земли, где обитает большое разнообразие зверей, птиц и насекомых;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Тест « ВОДА»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1. Что такое вода?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а) вода – это твердое вещество;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вода – это жидкое вещество;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вода – это газообразное вещество.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2. Какими свойствами обладает вода? Вычеркни лишнее.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733A">
        <w:rPr>
          <w:rFonts w:ascii="Times New Roman" w:hAnsi="Times New Roman" w:cs="Times New Roman"/>
          <w:sz w:val="28"/>
          <w:szCs w:val="28"/>
        </w:rPr>
        <w:t>Прозрачная, кислая, бесцветная, не имеет запаха, имеет температуру, растворитель, текучая, сжимается при охлаждении, расширяется при нагревании.</w:t>
      </w:r>
      <w:proofErr w:type="gramEnd"/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3. Как называется процесс очистки воды?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а) нагревание;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фильтрование;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г) охлаждение.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4. Что происходит с водой при нагревании?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а) вода сжимается;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вода расширяется;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изменений не происходит.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5. В стакан с водой опустили ложку. Ложка хорошо видна. Какое свойство воды в этом проявилось? 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а) воды нет в стакане;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вода невидима;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вода бесцветна.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1. Что такое вода?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а) вода – это твердое вещество;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вода – это жидкое вещество;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вода – это газообразное вещество.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2. Какими свойствами обладает вода? Вычеркни лишнее.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733A">
        <w:rPr>
          <w:rFonts w:ascii="Times New Roman" w:hAnsi="Times New Roman" w:cs="Times New Roman"/>
          <w:sz w:val="28"/>
          <w:szCs w:val="28"/>
        </w:rPr>
        <w:t>Текучая, упругая, сжимается при охлаждении, бесцветная, не имеет запаха, солёная, растворитель, прозрачная, расширяется при нагревании.</w:t>
      </w:r>
      <w:proofErr w:type="gramEnd"/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3. Какой предмет помогает очистить загрязненную воду?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lastRenderedPageBreak/>
        <w:t>а) термометр;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фильтр;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сито.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4. Что происходит с водой при охлаждении?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а) вода сжимается;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б) вода расширяется;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изменений не происходит.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3A">
        <w:rPr>
          <w:rFonts w:ascii="Times New Roman" w:hAnsi="Times New Roman" w:cs="Times New Roman"/>
          <w:b/>
          <w:sz w:val="28"/>
          <w:szCs w:val="28"/>
        </w:rPr>
        <w:t>5. В чай положили сахар. Вскоре сахара не стало, а чай стал сладким. Какое свойство воды в этом проявилось? Обведи нужную букву.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 xml:space="preserve">а) вода </w:t>
      </w:r>
      <w:proofErr w:type="gramStart"/>
      <w:r w:rsidRPr="0018733A">
        <w:rPr>
          <w:rFonts w:ascii="Times New Roman" w:hAnsi="Times New Roman" w:cs="Times New Roman"/>
          <w:sz w:val="28"/>
          <w:szCs w:val="28"/>
        </w:rPr>
        <w:t>умеет</w:t>
      </w:r>
      <w:proofErr w:type="gramEnd"/>
      <w:r w:rsidRPr="0018733A">
        <w:rPr>
          <w:rFonts w:ascii="Times New Roman" w:hAnsi="Times New Roman" w:cs="Times New Roman"/>
          <w:sz w:val="28"/>
          <w:szCs w:val="28"/>
        </w:rPr>
        <w:t xml:space="preserve"> есть, поэтому она съела сахар;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 xml:space="preserve">б) вода растворяет некоторые вещества, она – растворитель; </w:t>
      </w:r>
    </w:p>
    <w:p w:rsidR="0018733A" w:rsidRPr="0018733A" w:rsidRDefault="0018733A" w:rsidP="0018733A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8733A">
        <w:rPr>
          <w:rFonts w:ascii="Times New Roman" w:hAnsi="Times New Roman" w:cs="Times New Roman"/>
          <w:sz w:val="28"/>
          <w:szCs w:val="28"/>
        </w:rPr>
        <w:t>в) вода с самого начала имела сладкий вкус.</w:t>
      </w:r>
    </w:p>
    <w:p w:rsidR="005B6293" w:rsidRPr="0018733A" w:rsidRDefault="005B6293" w:rsidP="005B6293">
      <w:pPr>
        <w:spacing w:before="57" w:after="57" w:line="200" w:lineRule="atLeast"/>
        <w:ind w:left="57"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293" w:rsidRDefault="005B6293">
      <w:pPr>
        <w:rPr>
          <w:rFonts w:ascii="Times New Roman" w:hAnsi="Times New Roman" w:cs="Times New Roman"/>
          <w:sz w:val="28"/>
          <w:szCs w:val="28"/>
        </w:rPr>
      </w:pPr>
    </w:p>
    <w:p w:rsidR="005B6293" w:rsidRPr="00C30092" w:rsidRDefault="005B6293">
      <w:pPr>
        <w:rPr>
          <w:rFonts w:ascii="Times New Roman" w:hAnsi="Times New Roman" w:cs="Times New Roman"/>
          <w:sz w:val="28"/>
          <w:szCs w:val="28"/>
        </w:rPr>
      </w:pPr>
    </w:p>
    <w:sectPr w:rsidR="005B6293" w:rsidRPr="00C30092" w:rsidSect="00F15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092"/>
    <w:rsid w:val="0018733A"/>
    <w:rsid w:val="004612A6"/>
    <w:rsid w:val="005B6293"/>
    <w:rsid w:val="006B0416"/>
    <w:rsid w:val="00C30092"/>
    <w:rsid w:val="00CF4449"/>
    <w:rsid w:val="00F1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B629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4">
    <w:name w:val="Заголовок таблицы"/>
    <w:basedOn w:val="a3"/>
    <w:rsid w:val="005B6293"/>
    <w:pPr>
      <w:jc w:val="center"/>
    </w:pPr>
    <w:rPr>
      <w:b/>
      <w:bCs/>
    </w:rPr>
  </w:style>
  <w:style w:type="paragraph" w:styleId="a5">
    <w:name w:val="List Paragraph"/>
    <w:basedOn w:val="a"/>
    <w:qFormat/>
    <w:rsid w:val="005B6293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2023-09-15T14:23:00Z</dcterms:created>
  <dcterms:modified xsi:type="dcterms:W3CDTF">2023-09-22T09:49:00Z</dcterms:modified>
</cp:coreProperties>
</file>